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5226" w:rsidRPr="00DF7EBF" w:rsidRDefault="00094089" w:rsidP="0009408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>PÁLYÁZATI KIÍRÁS</w:t>
      </w:r>
    </w:p>
    <w:p w:rsidR="00094089" w:rsidRPr="00DF7EBF" w:rsidRDefault="00094089" w:rsidP="0009408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 xml:space="preserve">Csákánydoroszló Község Önkormányzata ezúton kiírja </w:t>
      </w:r>
      <w:proofErr w:type="gramStart"/>
      <w:r w:rsidRPr="00DF7EBF"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</w:p>
    <w:p w:rsidR="00094089" w:rsidRPr="00DF7EBF" w:rsidRDefault="00DF7EBF" w:rsidP="0009408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„</w:t>
      </w:r>
      <w:r w:rsidR="00094089" w:rsidRPr="00DF7EBF">
        <w:rPr>
          <w:rFonts w:ascii="Times New Roman" w:hAnsi="Times New Roman" w:cs="Times New Roman"/>
          <w:b/>
          <w:sz w:val="24"/>
          <w:szCs w:val="24"/>
        </w:rPr>
        <w:t>Helyi kiválóságokért ösztöndíj</w:t>
      </w:r>
      <w:r>
        <w:rPr>
          <w:rFonts w:ascii="Times New Roman" w:hAnsi="Times New Roman" w:cs="Times New Roman"/>
          <w:b/>
          <w:sz w:val="24"/>
          <w:szCs w:val="24"/>
        </w:rPr>
        <w:t>”</w:t>
      </w:r>
      <w:r w:rsidR="00094089" w:rsidRPr="00DF7EBF">
        <w:rPr>
          <w:rFonts w:ascii="Times New Roman" w:hAnsi="Times New Roman" w:cs="Times New Roman"/>
          <w:b/>
          <w:sz w:val="24"/>
          <w:szCs w:val="24"/>
        </w:rPr>
        <w:t xml:space="preserve"> pályázatot</w:t>
      </w:r>
    </w:p>
    <w:p w:rsidR="00094089" w:rsidRPr="00DF7EBF" w:rsidRDefault="00094089" w:rsidP="0009408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>Felsőoktatási hallgatók számára</w:t>
      </w:r>
    </w:p>
    <w:p w:rsidR="00094089" w:rsidRPr="00DF7EBF" w:rsidRDefault="00094089" w:rsidP="0009408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F7EBF" w:rsidRDefault="00094089" w:rsidP="00AD4C23">
      <w:pPr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 xml:space="preserve">Pályázati feltételek: </w:t>
      </w:r>
    </w:p>
    <w:p w:rsidR="00094089" w:rsidRPr="00DF7EBF" w:rsidRDefault="00AD4C23" w:rsidP="00AD4C23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4089" w:rsidRPr="00DF7EBF">
        <w:rPr>
          <w:rFonts w:ascii="Times New Roman" w:hAnsi="Times New Roman" w:cs="Times New Roman"/>
          <w:sz w:val="24"/>
          <w:szCs w:val="24"/>
        </w:rPr>
        <w:t>A pályázatra azok a Csákánydoroszló Község illetékességi területén állandó lakhellyel rendelkező felsőfokú (egyetemi, főiskolai), nappali tagozatos, első diploma megszerzésére irányulóan tanulmányokat folytató magánszemély</w:t>
      </w:r>
      <w:r w:rsidRPr="00DF7EBF">
        <w:rPr>
          <w:rFonts w:ascii="Times New Roman" w:hAnsi="Times New Roman" w:cs="Times New Roman"/>
          <w:sz w:val="24"/>
          <w:szCs w:val="24"/>
        </w:rPr>
        <w:t xml:space="preserve"> jelentkezhetnek, akik megfelelnek a következő feltételeknek:</w:t>
      </w:r>
    </w:p>
    <w:p w:rsidR="00AD4C23" w:rsidRPr="00DF7EBF" w:rsidRDefault="00AD4C23" w:rsidP="00AD4C23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AD4C23" w:rsidRPr="00DF7EBF" w:rsidRDefault="00AD4C23" w:rsidP="00AD4C23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 xml:space="preserve">1. A Felsőoktatásról szóló 2011. évi CCIV. törvényben meghatározott képzési időn belül állami felsőoktatási intézményben, </w:t>
      </w:r>
      <w:r w:rsidRPr="00DF7EBF">
        <w:rPr>
          <w:rFonts w:ascii="Times New Roman" w:hAnsi="Times New Roman" w:cs="Times New Roman"/>
          <w:bCs/>
          <w:iCs/>
          <w:sz w:val="24"/>
          <w:szCs w:val="24"/>
        </w:rPr>
        <w:t>illetve az illetékes Minisztérium és az intézmények közötti megállapodás alapján nem állami felsőoktatási intézményben</w:t>
      </w:r>
      <w:r w:rsidRPr="00DF7EBF">
        <w:rPr>
          <w:rFonts w:ascii="Times New Roman" w:hAnsi="Times New Roman" w:cs="Times New Roman"/>
          <w:sz w:val="24"/>
          <w:szCs w:val="24"/>
        </w:rPr>
        <w:t xml:space="preserve"> folyó nappali tagozatos, államilag finanszírozott első alapképzésben vesz részt,</w:t>
      </w:r>
    </w:p>
    <w:p w:rsidR="00AD4C23" w:rsidRPr="00DF7EBF" w:rsidRDefault="00AD4C23" w:rsidP="00AD4C23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4C23" w:rsidRPr="00DF7EBF" w:rsidRDefault="00AD4C23" w:rsidP="00AD4C23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 xml:space="preserve">2. anyagi, személyi, családi, egyéb körülményei folytán az ösztöndíjra szociálisan rászorul, </w:t>
      </w:r>
    </w:p>
    <w:p w:rsidR="00AD4C23" w:rsidRPr="00DF7EBF" w:rsidRDefault="00AD4C23" w:rsidP="00AD4C23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4C23" w:rsidRPr="00DF7EBF" w:rsidRDefault="00AD4C23" w:rsidP="00AD4C23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 xml:space="preserve">3. a pályázat benyújtását megelőző tanulmányi félévben tanulmányi </w:t>
      </w:r>
      <w:r w:rsidR="00260245" w:rsidRPr="00260245">
        <w:rPr>
          <w:rFonts w:ascii="Times New Roman" w:hAnsi="Times New Roman" w:cs="Times New Roman"/>
          <w:sz w:val="24"/>
          <w:szCs w:val="24"/>
          <w:u w:val="single"/>
        </w:rPr>
        <w:t>számtani</w:t>
      </w:r>
      <w:r w:rsidR="00260245">
        <w:rPr>
          <w:rFonts w:ascii="Times New Roman" w:hAnsi="Times New Roman" w:cs="Times New Roman"/>
          <w:sz w:val="24"/>
          <w:szCs w:val="24"/>
        </w:rPr>
        <w:t xml:space="preserve"> </w:t>
      </w:r>
      <w:r w:rsidRPr="00DF7EBF">
        <w:rPr>
          <w:rFonts w:ascii="Times New Roman" w:hAnsi="Times New Roman" w:cs="Times New Roman"/>
          <w:sz w:val="24"/>
          <w:szCs w:val="24"/>
        </w:rPr>
        <w:t>átlaga 4,5 vagy ezen átlag fölötti volt.</w:t>
      </w:r>
    </w:p>
    <w:p w:rsidR="00AD4C23" w:rsidRPr="00DF7EBF" w:rsidRDefault="00AD4C23" w:rsidP="00AD4C23">
      <w:pPr>
        <w:rPr>
          <w:rFonts w:ascii="Times New Roman" w:hAnsi="Times New Roman" w:cs="Times New Roman"/>
          <w:b/>
          <w:sz w:val="24"/>
          <w:szCs w:val="24"/>
        </w:rPr>
      </w:pPr>
    </w:p>
    <w:p w:rsidR="00AD4C23" w:rsidRPr="00DF7EBF" w:rsidRDefault="00AD4C23" w:rsidP="00AD4C23">
      <w:pPr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DF7EBF">
        <w:rPr>
          <w:rFonts w:ascii="Times New Roman" w:hAnsi="Times New Roman" w:cs="Times New Roman"/>
          <w:iCs/>
          <w:sz w:val="24"/>
          <w:szCs w:val="24"/>
        </w:rPr>
        <w:t>A pályázó kérheti, hogy pályázata kizárólag tanulmányi eredménye alapján kerüljön elbírálásra. A pályázónak azonban ebben az esetben is meg kell felelnie a</w:t>
      </w:r>
      <w:r w:rsidR="00A521F9">
        <w:rPr>
          <w:rFonts w:ascii="Times New Roman" w:hAnsi="Times New Roman" w:cs="Times New Roman"/>
          <w:iCs/>
          <w:sz w:val="24"/>
          <w:szCs w:val="24"/>
        </w:rPr>
        <w:t xml:space="preserve"> fent 1. és 3. pont alatt m</w:t>
      </w:r>
      <w:r w:rsidRPr="00DF7EBF">
        <w:rPr>
          <w:rFonts w:ascii="Times New Roman" w:hAnsi="Times New Roman" w:cs="Times New Roman"/>
          <w:iCs/>
          <w:sz w:val="24"/>
          <w:szCs w:val="24"/>
        </w:rPr>
        <w:t xml:space="preserve">eghatározott feltételeknek. </w:t>
      </w:r>
    </w:p>
    <w:p w:rsidR="00AD4C23" w:rsidRPr="00DF7EBF" w:rsidRDefault="00AD4C23" w:rsidP="00AD4C23">
      <w:pPr>
        <w:rPr>
          <w:rFonts w:ascii="Times New Roman" w:hAnsi="Times New Roman" w:cs="Times New Roman"/>
          <w:b/>
          <w:sz w:val="24"/>
          <w:szCs w:val="24"/>
        </w:rPr>
      </w:pPr>
    </w:p>
    <w:p w:rsidR="0072298F" w:rsidRPr="00DF7EBF" w:rsidRDefault="0072298F" w:rsidP="0072298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2298F" w:rsidRPr="00DF7EBF" w:rsidRDefault="0072298F" w:rsidP="0072298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>A pályázat benyújtása:</w:t>
      </w:r>
    </w:p>
    <w:p w:rsidR="0072298F" w:rsidRPr="00DF7EBF" w:rsidRDefault="0072298F" w:rsidP="0072298F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 xml:space="preserve">A pályázaton való részvétel feltétele az erre a célra rendszeresített pályázati űrlap valós adatokkal való kitöltése. A pályázati űrlap beszerezhető a </w:t>
      </w:r>
      <w:r w:rsidRPr="00A521F9">
        <w:rPr>
          <w:rFonts w:ascii="Times New Roman" w:hAnsi="Times New Roman" w:cs="Times New Roman"/>
          <w:b/>
          <w:sz w:val="24"/>
          <w:szCs w:val="24"/>
        </w:rPr>
        <w:t>Körmendi Közös Önkormányzati Hivatal Csákánydoroszlói Kirendeltségén, (Csákánydoroszló Fő u. 39.</w:t>
      </w:r>
      <w:r w:rsidRPr="00DF7EB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F7EBF">
        <w:rPr>
          <w:rFonts w:ascii="Times New Roman" w:hAnsi="Times New Roman" w:cs="Times New Roman"/>
          <w:sz w:val="24"/>
          <w:szCs w:val="24"/>
        </w:rPr>
        <w:t>)</w:t>
      </w:r>
      <w:proofErr w:type="gramEnd"/>
      <w:r w:rsidRPr="00DF7EBF">
        <w:rPr>
          <w:rFonts w:ascii="Times New Roman" w:hAnsi="Times New Roman" w:cs="Times New Roman"/>
          <w:sz w:val="24"/>
          <w:szCs w:val="24"/>
        </w:rPr>
        <w:t xml:space="preserve">, vagy </w:t>
      </w:r>
      <w:hyperlink r:id="rId8" w:history="1">
        <w:r w:rsidRPr="00DF7EBF">
          <w:rPr>
            <w:rStyle w:val="Hiperhivatkozs"/>
            <w:rFonts w:ascii="Times New Roman" w:hAnsi="Times New Roman" w:cs="Times New Roman"/>
            <w:sz w:val="24"/>
            <w:szCs w:val="24"/>
          </w:rPr>
          <w:t>http://www.csakanydoroszlo.hu</w:t>
        </w:r>
      </w:hyperlink>
      <w:r w:rsidRPr="00DF7EBF">
        <w:rPr>
          <w:rFonts w:ascii="Times New Roman" w:hAnsi="Times New Roman" w:cs="Times New Roman"/>
          <w:sz w:val="24"/>
          <w:szCs w:val="24"/>
        </w:rPr>
        <w:t xml:space="preserve">  honlapról letölthető. A pályázat kötelező mellékleteit a pályázati űrlap tartalmazza.</w:t>
      </w:r>
    </w:p>
    <w:p w:rsidR="00CD78A8" w:rsidRPr="00DF7EBF" w:rsidRDefault="00CD78A8" w:rsidP="00CD78A8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 xml:space="preserve">A pályázatokat Csákánydoroszló Község polgármesteréhez írásban, a pályázó által aláírva, </w:t>
      </w:r>
      <w:r w:rsidRPr="00DF7EBF">
        <w:rPr>
          <w:rFonts w:ascii="Times New Roman" w:hAnsi="Times New Roman" w:cs="Times New Roman"/>
          <w:iCs/>
          <w:sz w:val="24"/>
          <w:szCs w:val="24"/>
        </w:rPr>
        <w:t>1 példányban kell benyújtani.</w:t>
      </w:r>
    </w:p>
    <w:p w:rsidR="0072298F" w:rsidRPr="00DF7EBF" w:rsidRDefault="0072298F" w:rsidP="0072298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 xml:space="preserve">A pályázatok leadási, </w:t>
      </w:r>
      <w:r w:rsidRPr="00DF7EBF">
        <w:rPr>
          <w:rFonts w:ascii="Times New Roman" w:hAnsi="Times New Roman" w:cs="Times New Roman"/>
          <w:b/>
          <w:iCs/>
          <w:sz w:val="24"/>
          <w:szCs w:val="24"/>
        </w:rPr>
        <w:t>illetve postára adási határideje</w:t>
      </w:r>
      <w:r w:rsidR="007B5E2C">
        <w:rPr>
          <w:rFonts w:ascii="Times New Roman" w:hAnsi="Times New Roman" w:cs="Times New Roman"/>
          <w:b/>
          <w:iCs/>
          <w:sz w:val="24"/>
          <w:szCs w:val="24"/>
        </w:rPr>
        <w:t>:</w:t>
      </w:r>
      <w:r w:rsidR="00432E6F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  <w:r w:rsidR="007B5E2C">
        <w:rPr>
          <w:rFonts w:ascii="Times New Roman" w:hAnsi="Times New Roman" w:cs="Times New Roman"/>
          <w:b/>
          <w:iCs/>
          <w:sz w:val="24"/>
          <w:szCs w:val="24"/>
        </w:rPr>
        <w:t>201</w:t>
      </w:r>
      <w:r w:rsidR="00DA7B41">
        <w:rPr>
          <w:rFonts w:ascii="Times New Roman" w:hAnsi="Times New Roman" w:cs="Times New Roman"/>
          <w:b/>
          <w:iCs/>
          <w:sz w:val="24"/>
          <w:szCs w:val="24"/>
        </w:rPr>
        <w:t>9</w:t>
      </w:r>
      <w:r w:rsidR="00F86B88" w:rsidRPr="00DF7EBF">
        <w:rPr>
          <w:rFonts w:ascii="Times New Roman" w:hAnsi="Times New Roman" w:cs="Times New Roman"/>
          <w:b/>
          <w:iCs/>
          <w:sz w:val="24"/>
          <w:szCs w:val="24"/>
        </w:rPr>
        <w:t>.</w:t>
      </w:r>
      <w:r w:rsidRPr="00DF7EBF">
        <w:rPr>
          <w:rFonts w:ascii="Times New Roman" w:hAnsi="Times New Roman" w:cs="Times New Roman"/>
          <w:b/>
          <w:sz w:val="24"/>
          <w:szCs w:val="24"/>
        </w:rPr>
        <w:t xml:space="preserve"> szeptember 30.</w:t>
      </w:r>
    </w:p>
    <w:p w:rsidR="00CD78A8" w:rsidRPr="00DF7EBF" w:rsidRDefault="00CD78A8" w:rsidP="00CD78A8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iCs/>
          <w:sz w:val="24"/>
          <w:szCs w:val="24"/>
        </w:rPr>
        <w:lastRenderedPageBreak/>
        <w:t>Az a pályázó, aki kizárólag tanulmányi eredményei alapján kéri pályázatának elbírálását, pályázatához köteles csatolni a pályázat benyújtását megelőző tanulmányi félévet lezáró leckekönyv másolatát.</w:t>
      </w:r>
    </w:p>
    <w:p w:rsidR="0072298F" w:rsidRPr="00DF7EBF" w:rsidRDefault="0072298F" w:rsidP="0072298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2298F" w:rsidRPr="00DF7EBF" w:rsidRDefault="0072298F" w:rsidP="0072298F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>Az ösztöndíj időtartama</w:t>
      </w:r>
      <w:r w:rsidR="00F86B88" w:rsidRPr="00DF7EBF">
        <w:rPr>
          <w:rFonts w:ascii="Times New Roman" w:hAnsi="Times New Roman" w:cs="Times New Roman"/>
          <w:b/>
          <w:sz w:val="24"/>
          <w:szCs w:val="24"/>
        </w:rPr>
        <w:t>:</w:t>
      </w:r>
      <w:r w:rsidRPr="00DF7EBF">
        <w:rPr>
          <w:rFonts w:ascii="Times New Roman" w:hAnsi="Times New Roman" w:cs="Times New Roman"/>
          <w:sz w:val="24"/>
          <w:szCs w:val="24"/>
        </w:rPr>
        <w:t xml:space="preserve"> 5 hónap, azaz egy tanulmányi félév.</w:t>
      </w:r>
    </w:p>
    <w:p w:rsidR="0072298F" w:rsidRPr="00DF7EBF" w:rsidRDefault="0072298F" w:rsidP="00F86B88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>Az ösztöndíj folyósításának kezdete</w:t>
      </w:r>
      <w:r w:rsidR="00F86B88" w:rsidRPr="00DF7EBF">
        <w:rPr>
          <w:rFonts w:ascii="Times New Roman" w:hAnsi="Times New Roman" w:cs="Times New Roman"/>
          <w:b/>
          <w:sz w:val="24"/>
          <w:szCs w:val="24"/>
        </w:rPr>
        <w:t>:</w:t>
      </w:r>
      <w:r w:rsidRPr="00DF7EBF">
        <w:rPr>
          <w:rFonts w:ascii="Times New Roman" w:hAnsi="Times New Roman" w:cs="Times New Roman"/>
          <w:sz w:val="24"/>
          <w:szCs w:val="24"/>
        </w:rPr>
        <w:t xml:space="preserve"> a 201</w:t>
      </w:r>
      <w:r w:rsidR="00DA7B41">
        <w:rPr>
          <w:rFonts w:ascii="Times New Roman" w:hAnsi="Times New Roman" w:cs="Times New Roman"/>
          <w:sz w:val="24"/>
          <w:szCs w:val="24"/>
        </w:rPr>
        <w:t>9</w:t>
      </w:r>
      <w:r w:rsidR="007B5E2C">
        <w:rPr>
          <w:rFonts w:ascii="Times New Roman" w:hAnsi="Times New Roman" w:cs="Times New Roman"/>
          <w:sz w:val="24"/>
          <w:szCs w:val="24"/>
        </w:rPr>
        <w:t>-20</w:t>
      </w:r>
      <w:r w:rsidR="00DA7B41">
        <w:rPr>
          <w:rFonts w:ascii="Times New Roman" w:hAnsi="Times New Roman" w:cs="Times New Roman"/>
          <w:sz w:val="24"/>
          <w:szCs w:val="24"/>
        </w:rPr>
        <w:t>20</w:t>
      </w:r>
      <w:r w:rsidRPr="00DF7EBF">
        <w:rPr>
          <w:rFonts w:ascii="Times New Roman" w:hAnsi="Times New Roman" w:cs="Times New Roman"/>
          <w:sz w:val="24"/>
          <w:szCs w:val="24"/>
        </w:rPr>
        <w:t>-os tanév I. tanulmányi féléve.</w:t>
      </w:r>
      <w:r w:rsidR="00F86B88" w:rsidRPr="00DF7EBF">
        <w:rPr>
          <w:rFonts w:ascii="Times New Roman" w:hAnsi="Times New Roman" w:cs="Times New Roman"/>
          <w:sz w:val="24"/>
          <w:szCs w:val="24"/>
        </w:rPr>
        <w:t xml:space="preserve"> </w:t>
      </w:r>
      <w:r w:rsidRPr="00DF7EBF">
        <w:rPr>
          <w:rFonts w:ascii="Times New Roman" w:hAnsi="Times New Roman" w:cs="Times New Roman"/>
          <w:sz w:val="24"/>
          <w:szCs w:val="24"/>
        </w:rPr>
        <w:t xml:space="preserve">Az ösztöndíj folyósítása két ütemben történik, az első három hónapra esedékes ösztöndíj kiutalására az I. tanulmányi </w:t>
      </w:r>
      <w:proofErr w:type="gramStart"/>
      <w:r w:rsidRPr="00DF7EBF">
        <w:rPr>
          <w:rFonts w:ascii="Times New Roman" w:hAnsi="Times New Roman" w:cs="Times New Roman"/>
          <w:sz w:val="24"/>
          <w:szCs w:val="24"/>
        </w:rPr>
        <w:t>félévben</w:t>
      </w:r>
      <w:proofErr w:type="gramEnd"/>
      <w:r w:rsidRPr="00DF7EBF">
        <w:rPr>
          <w:rFonts w:ascii="Times New Roman" w:hAnsi="Times New Roman" w:cs="Times New Roman"/>
          <w:sz w:val="24"/>
          <w:szCs w:val="24"/>
        </w:rPr>
        <w:t xml:space="preserve"> novemberben, a fennmaradó két hónapra esedékes ösztöndíj kiutalására az I. tanulmányi félévben decemberben,  Az ösztöndíj a nyertes pályázó bankszámlájára kerül átutalásra.</w:t>
      </w:r>
    </w:p>
    <w:p w:rsidR="001C2E75" w:rsidRPr="00DF7EBF" w:rsidRDefault="0072298F" w:rsidP="0072298F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>Az ösztöndíj összege</w:t>
      </w:r>
      <w:r w:rsidR="001C2E75" w:rsidRPr="00DF7EBF">
        <w:rPr>
          <w:rFonts w:ascii="Times New Roman" w:hAnsi="Times New Roman" w:cs="Times New Roman"/>
          <w:sz w:val="24"/>
          <w:szCs w:val="24"/>
        </w:rPr>
        <w:t>:</w:t>
      </w:r>
      <w:r w:rsidR="00432E6F">
        <w:rPr>
          <w:rFonts w:ascii="Times New Roman" w:hAnsi="Times New Roman" w:cs="Times New Roman"/>
          <w:sz w:val="24"/>
          <w:szCs w:val="24"/>
        </w:rPr>
        <w:t xml:space="preserve"> havi 15.</w:t>
      </w:r>
      <w:r w:rsidRPr="00DF7EBF">
        <w:rPr>
          <w:rFonts w:ascii="Times New Roman" w:hAnsi="Times New Roman" w:cs="Times New Roman"/>
          <w:sz w:val="24"/>
          <w:szCs w:val="24"/>
        </w:rPr>
        <w:t xml:space="preserve">000 Ft. </w:t>
      </w:r>
    </w:p>
    <w:p w:rsidR="0072298F" w:rsidRPr="00DF7EBF" w:rsidRDefault="0072298F" w:rsidP="0072298F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>Az ösztöndíj csak azokban a hónapokban kerül folyósításra, amelyekben a pályázó beiratkozott, államilag finanszírozott hallgatója a felsőoktatási intézménynek.</w:t>
      </w:r>
    </w:p>
    <w:p w:rsidR="0072298F" w:rsidRPr="00DF7EBF" w:rsidRDefault="0072298F" w:rsidP="0072298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2298F" w:rsidRPr="00DF7EBF" w:rsidRDefault="001C2E75" w:rsidP="0072298F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>A pályázatok elbírálása:</w:t>
      </w:r>
      <w:r w:rsidR="0072298F" w:rsidRPr="00DF7EBF">
        <w:rPr>
          <w:rFonts w:ascii="Times New Roman" w:hAnsi="Times New Roman" w:cs="Times New Roman"/>
          <w:sz w:val="24"/>
          <w:szCs w:val="24"/>
        </w:rPr>
        <w:t xml:space="preserve"> </w:t>
      </w:r>
      <w:r w:rsidRPr="00DF7EBF">
        <w:rPr>
          <w:rFonts w:ascii="Times New Roman" w:hAnsi="Times New Roman" w:cs="Times New Roman"/>
          <w:sz w:val="24"/>
          <w:szCs w:val="24"/>
        </w:rPr>
        <w:t xml:space="preserve">a pályázatokat </w:t>
      </w:r>
      <w:r w:rsidR="0072298F" w:rsidRPr="00DF7EBF">
        <w:rPr>
          <w:rFonts w:ascii="Times New Roman" w:hAnsi="Times New Roman" w:cs="Times New Roman"/>
          <w:sz w:val="24"/>
          <w:szCs w:val="24"/>
        </w:rPr>
        <w:t xml:space="preserve">Csákánydoroszló Község Önkormányzatának Képviselő-testülete </w:t>
      </w:r>
      <w:r w:rsidRPr="00DF7EBF">
        <w:rPr>
          <w:rFonts w:ascii="Times New Roman" w:hAnsi="Times New Roman" w:cs="Times New Roman"/>
          <w:sz w:val="24"/>
          <w:szCs w:val="24"/>
        </w:rPr>
        <w:t>bírálja el</w:t>
      </w:r>
      <w:r w:rsidR="0072298F" w:rsidRPr="00DF7EBF">
        <w:rPr>
          <w:rFonts w:ascii="Times New Roman" w:hAnsi="Times New Roman" w:cs="Times New Roman"/>
          <w:sz w:val="24"/>
          <w:szCs w:val="24"/>
        </w:rPr>
        <w:t>.</w:t>
      </w:r>
    </w:p>
    <w:p w:rsidR="00BC3B83" w:rsidRPr="00DF7EBF" w:rsidRDefault="0072298F" w:rsidP="0072298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>Egy tanulmányi félévben legfeljebb három fő részesülhet ösztöndíj-támogatásban úgy, hogy közülük kizárólag tanulmányi eredményei alapján egy fő részére állapítható meg ösztöndíj támogatás.</w:t>
      </w:r>
    </w:p>
    <w:p w:rsidR="0072298F" w:rsidRPr="00DF7EBF" w:rsidRDefault="0072298F" w:rsidP="0072298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>A határidőn túl benyújtott vagy hiányos pályázatokat az elbírálásból kizártnak kell tekinteni.</w:t>
      </w:r>
    </w:p>
    <w:p w:rsidR="0072298F" w:rsidRPr="00DF7EBF" w:rsidRDefault="0072298F" w:rsidP="0072298F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>A pályázat eredménye nyilvános, a pályázó pályázata benyújtásával hozzájárul a pályázat eredményének, illetve a pályázáskor rendelkezésre bocsátott személyes adatainak az azonosítás célja érdekében szükséges mértékben történő nyilvánosságra hozatalához.</w:t>
      </w:r>
    </w:p>
    <w:p w:rsidR="0072298F" w:rsidRPr="00DF7EBF" w:rsidRDefault="0072298F" w:rsidP="0072298F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>A támogatásban részesített ösztöndíjasok nevei az elbírálást követően a Község hivatalos lapjában, illetve a Község hivatalos újságjában nyilvánosságra kerülnek.</w:t>
      </w:r>
    </w:p>
    <w:p w:rsidR="0072298F" w:rsidRPr="00DF7EBF" w:rsidRDefault="0072298F" w:rsidP="0072298F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>A támogatás visszavonható abban az esetben, ha a támogatásban részesített az Önkormányzat illetékességi területéről elköltözik.</w:t>
      </w:r>
    </w:p>
    <w:p w:rsidR="0072298F" w:rsidRPr="00DF7EBF" w:rsidRDefault="0072298F" w:rsidP="0072298F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>Az a pályázó, aki pályázatában valótlan tényt állított, illetve hamis adatot, igazolást szolgáltatott, köteles a részére folyósított ösztöndíjat kamatokkal növelten, a felszólítást követően 15 napon belül visszafizetni. Az ilyen pályázót a további pályázati eljárásokból kizártnak kell tekinteni.</w:t>
      </w:r>
    </w:p>
    <w:p w:rsidR="0072298F" w:rsidRPr="00DF7EBF" w:rsidRDefault="0072298F" w:rsidP="0072298F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>Az ösztöndíj megpályázása nem zárja ki más önkormányzati hatáskörbe utalt ösztöndíj megpályázásának és elbírálásának lehetőségét.</w:t>
      </w:r>
    </w:p>
    <w:p w:rsidR="0072298F" w:rsidRPr="00DF7EBF" w:rsidRDefault="00DF7EBF" w:rsidP="00AD4C23">
      <w:pPr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lastRenderedPageBreak/>
        <w:t>A pályázati felhívás Csákánydoroszló Község Önkormányzata Képviselő-testületének 4/2015. (IV.08.) számú önkormányzati rendeletének megfelelően került kiírásra.</w:t>
      </w:r>
    </w:p>
    <w:p w:rsidR="00DF7EBF" w:rsidRPr="00DF7EBF" w:rsidRDefault="00DF7EBF" w:rsidP="00AD4C23">
      <w:pPr>
        <w:rPr>
          <w:rFonts w:ascii="Times New Roman" w:hAnsi="Times New Roman" w:cs="Times New Roman"/>
          <w:sz w:val="24"/>
          <w:szCs w:val="24"/>
        </w:rPr>
      </w:pPr>
    </w:p>
    <w:p w:rsidR="00DF7EBF" w:rsidRDefault="00DF7EBF" w:rsidP="00AD4C23">
      <w:pPr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 xml:space="preserve">Csákánydoroszló, </w:t>
      </w:r>
      <w:r w:rsidR="007B5E2C">
        <w:rPr>
          <w:rFonts w:ascii="Times New Roman" w:hAnsi="Times New Roman" w:cs="Times New Roman"/>
          <w:sz w:val="24"/>
          <w:szCs w:val="24"/>
        </w:rPr>
        <w:t>201</w:t>
      </w:r>
      <w:r w:rsidR="00DA7B41">
        <w:rPr>
          <w:rFonts w:ascii="Times New Roman" w:hAnsi="Times New Roman" w:cs="Times New Roman"/>
          <w:sz w:val="24"/>
          <w:szCs w:val="24"/>
        </w:rPr>
        <w:t>9</w:t>
      </w:r>
      <w:r w:rsidR="007B5E2C">
        <w:rPr>
          <w:rFonts w:ascii="Times New Roman" w:hAnsi="Times New Roman" w:cs="Times New Roman"/>
          <w:sz w:val="24"/>
          <w:szCs w:val="24"/>
        </w:rPr>
        <w:t xml:space="preserve">. </w:t>
      </w:r>
      <w:r w:rsidR="00D80651">
        <w:rPr>
          <w:rFonts w:ascii="Times New Roman" w:hAnsi="Times New Roman" w:cs="Times New Roman"/>
          <w:sz w:val="24"/>
          <w:szCs w:val="24"/>
        </w:rPr>
        <w:t>augusztus</w:t>
      </w:r>
      <w:r w:rsidR="00F2400A">
        <w:rPr>
          <w:rFonts w:ascii="Times New Roman" w:hAnsi="Times New Roman" w:cs="Times New Roman"/>
          <w:sz w:val="24"/>
          <w:szCs w:val="24"/>
        </w:rPr>
        <w:t xml:space="preserve"> 30</w:t>
      </w:r>
      <w:r w:rsidR="007B5E2C">
        <w:rPr>
          <w:rFonts w:ascii="Times New Roman" w:hAnsi="Times New Roman" w:cs="Times New Roman"/>
          <w:sz w:val="24"/>
          <w:szCs w:val="24"/>
        </w:rPr>
        <w:t>.</w:t>
      </w:r>
    </w:p>
    <w:p w:rsidR="00EF45AC" w:rsidRDefault="00EF45AC" w:rsidP="00AD4C23">
      <w:pPr>
        <w:rPr>
          <w:rFonts w:ascii="Times New Roman" w:hAnsi="Times New Roman" w:cs="Times New Roman"/>
          <w:sz w:val="24"/>
          <w:szCs w:val="24"/>
        </w:rPr>
      </w:pPr>
    </w:p>
    <w:p w:rsidR="00EF45AC" w:rsidRPr="001C3F93" w:rsidRDefault="00EF45AC" w:rsidP="00AD4C23">
      <w:pPr>
        <w:rPr>
          <w:rFonts w:ascii="Times New Roman" w:hAnsi="Times New Roman" w:cs="Times New Roman"/>
          <w:b/>
          <w:sz w:val="24"/>
          <w:szCs w:val="24"/>
        </w:rPr>
      </w:pPr>
      <w:r w:rsidRPr="001C3F93">
        <w:rPr>
          <w:rFonts w:ascii="Times New Roman" w:hAnsi="Times New Roman" w:cs="Times New Roman"/>
          <w:b/>
          <w:sz w:val="24"/>
          <w:szCs w:val="24"/>
        </w:rPr>
        <w:t>Letölthető dokumentumok:</w:t>
      </w:r>
    </w:p>
    <w:p w:rsidR="00EF45AC" w:rsidRDefault="00EF45AC" w:rsidP="001C3F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Pályázati </w:t>
      </w:r>
      <w:r w:rsidR="001C3F93">
        <w:rPr>
          <w:rFonts w:ascii="Times New Roman" w:hAnsi="Times New Roman" w:cs="Times New Roman"/>
          <w:sz w:val="24"/>
          <w:szCs w:val="24"/>
        </w:rPr>
        <w:t>ű</w:t>
      </w:r>
      <w:r>
        <w:rPr>
          <w:rFonts w:ascii="Times New Roman" w:hAnsi="Times New Roman" w:cs="Times New Roman"/>
          <w:sz w:val="24"/>
          <w:szCs w:val="24"/>
        </w:rPr>
        <w:t>rlap</w:t>
      </w:r>
    </w:p>
    <w:p w:rsidR="001C3F93" w:rsidRDefault="001C3F93" w:rsidP="001C3F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Nyilatkozat jövedelemről</w:t>
      </w:r>
    </w:p>
    <w:p w:rsidR="00EF45AC" w:rsidRDefault="00EF45AC" w:rsidP="001C3F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Nyilatkozat érintettség/fenn nem/ állásról </w:t>
      </w:r>
    </w:p>
    <w:p w:rsidR="00EF45AC" w:rsidRDefault="00EF45AC" w:rsidP="001C3F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Nyilatkozat összeférhetetlenség/fenn nem/ állásról.</w:t>
      </w:r>
    </w:p>
    <w:p w:rsidR="00EF45AC" w:rsidRPr="00DF7EBF" w:rsidRDefault="00EF45AC" w:rsidP="00AD4C23">
      <w:pPr>
        <w:rPr>
          <w:rFonts w:ascii="Times New Roman" w:hAnsi="Times New Roman" w:cs="Times New Roman"/>
          <w:sz w:val="24"/>
          <w:szCs w:val="24"/>
        </w:rPr>
      </w:pPr>
    </w:p>
    <w:sectPr w:rsidR="00EF45AC" w:rsidRPr="00DF7EBF" w:rsidSect="00E75226"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1943" w:rsidRDefault="00F61943" w:rsidP="00F61943">
      <w:pPr>
        <w:spacing w:after="0" w:line="240" w:lineRule="auto"/>
      </w:pPr>
      <w:r>
        <w:separator/>
      </w:r>
    </w:p>
  </w:endnote>
  <w:endnote w:type="continuationSeparator" w:id="0">
    <w:p w:rsidR="00F61943" w:rsidRDefault="00F61943" w:rsidP="00F619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5AC" w:rsidRDefault="00EF45AC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5AC" w:rsidRDefault="00EF45AC">
    <w:pPr>
      <w:pStyle w:val="llb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5AC" w:rsidRDefault="00EF45AC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1943" w:rsidRDefault="00F61943" w:rsidP="00F61943">
      <w:pPr>
        <w:spacing w:after="0" w:line="240" w:lineRule="auto"/>
      </w:pPr>
      <w:r>
        <w:separator/>
      </w:r>
    </w:p>
  </w:footnote>
  <w:footnote w:type="continuationSeparator" w:id="0">
    <w:p w:rsidR="00F61943" w:rsidRDefault="00F61943" w:rsidP="00F619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5AC" w:rsidRDefault="00EF45AC">
    <w:pPr>
      <w:pStyle w:val="lfej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5AC" w:rsidRDefault="00EF45AC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ascii="Times New Roman" w:hAnsi="Times New Roman" w:cs="Times New Roman" w:hint="default"/>
        <w:sz w:val="24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lowerLetter"/>
      <w:lvlText w:val="%1.)"/>
      <w:lvlJc w:val="left"/>
      <w:pPr>
        <w:tabs>
          <w:tab w:val="num" w:pos="1095"/>
        </w:tabs>
        <w:ind w:left="1095" w:hanging="375"/>
      </w:pPr>
      <w:rPr>
        <w:rFonts w:hint="default"/>
        <w:sz w:val="20"/>
        <w:szCs w:val="20"/>
      </w:rPr>
    </w:lvl>
  </w:abstractNum>
  <w:abstractNum w:abstractNumId="2">
    <w:nsid w:val="00000003"/>
    <w:multiLevelType w:val="singleLevel"/>
    <w:tmpl w:val="00000003"/>
    <w:name w:val="WW8Num3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lowerLetter"/>
      <w:lvlText w:val="%1.)"/>
      <w:lvlJc w:val="left"/>
      <w:pPr>
        <w:tabs>
          <w:tab w:val="num" w:pos="1095"/>
        </w:tabs>
        <w:ind w:left="1095" w:hanging="375"/>
      </w:pPr>
      <w:rPr>
        <w:rFonts w:hint="default"/>
      </w:rPr>
    </w:lvl>
  </w:abstractNum>
  <w:abstractNum w:abstractNumId="4">
    <w:nsid w:val="4F8E3D14"/>
    <w:multiLevelType w:val="hybridMultilevel"/>
    <w:tmpl w:val="649AC438"/>
    <w:lvl w:ilvl="0" w:tplc="1110F81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9560331"/>
    <w:multiLevelType w:val="hybridMultilevel"/>
    <w:tmpl w:val="83BC3CB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D205E51"/>
    <w:multiLevelType w:val="hybridMultilevel"/>
    <w:tmpl w:val="372024D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7CF02A1"/>
    <w:multiLevelType w:val="hybridMultilevel"/>
    <w:tmpl w:val="B1AE0E1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7"/>
  </w:num>
  <w:num w:numId="4">
    <w:abstractNumId w:val="6"/>
  </w:num>
  <w:num w:numId="5">
    <w:abstractNumId w:val="4"/>
  </w:num>
  <w:num w:numId="6">
    <w:abstractNumId w:val="0"/>
  </w:num>
  <w:num w:numId="7">
    <w:abstractNumId w:val="2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05AE3"/>
    <w:rsid w:val="00021525"/>
    <w:rsid w:val="00094089"/>
    <w:rsid w:val="001765DC"/>
    <w:rsid w:val="001C2E75"/>
    <w:rsid w:val="001C3F93"/>
    <w:rsid w:val="00205AE3"/>
    <w:rsid w:val="00215E1C"/>
    <w:rsid w:val="00260245"/>
    <w:rsid w:val="002B072D"/>
    <w:rsid w:val="00432E6F"/>
    <w:rsid w:val="00522ED3"/>
    <w:rsid w:val="0072298F"/>
    <w:rsid w:val="007B5E2C"/>
    <w:rsid w:val="009B7073"/>
    <w:rsid w:val="00A521F9"/>
    <w:rsid w:val="00AD4C23"/>
    <w:rsid w:val="00AF62F0"/>
    <w:rsid w:val="00B007E6"/>
    <w:rsid w:val="00BC3B83"/>
    <w:rsid w:val="00CD78A8"/>
    <w:rsid w:val="00D47B45"/>
    <w:rsid w:val="00D80651"/>
    <w:rsid w:val="00DA7B41"/>
    <w:rsid w:val="00DF7EBF"/>
    <w:rsid w:val="00E75226"/>
    <w:rsid w:val="00EF45AC"/>
    <w:rsid w:val="00F2400A"/>
    <w:rsid w:val="00F61943"/>
    <w:rsid w:val="00F86B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75226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AD4C23"/>
    <w:pPr>
      <w:ind w:left="720"/>
      <w:contextualSpacing/>
    </w:pPr>
  </w:style>
  <w:style w:type="paragraph" w:styleId="Szvegtrzs">
    <w:name w:val="Body Text"/>
    <w:basedOn w:val="Norml"/>
    <w:link w:val="SzvegtrzsChar"/>
    <w:rsid w:val="0072298F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SzvegtrzsChar">
    <w:name w:val="Szövegtörzs Char"/>
    <w:basedOn w:val="Bekezdsalapbettpusa"/>
    <w:link w:val="Szvegtrzs"/>
    <w:rsid w:val="0072298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llb">
    <w:name w:val="footer"/>
    <w:basedOn w:val="Norml"/>
    <w:link w:val="llbChar"/>
    <w:rsid w:val="0072298F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llbChar">
    <w:name w:val="Élőláb Char"/>
    <w:basedOn w:val="Bekezdsalapbettpusa"/>
    <w:link w:val="llb"/>
    <w:rsid w:val="0072298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lfej">
    <w:name w:val="header"/>
    <w:basedOn w:val="Norml"/>
    <w:link w:val="lfejChar"/>
    <w:rsid w:val="0072298F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lfejChar">
    <w:name w:val="Élőfej Char"/>
    <w:basedOn w:val="Bekezdsalapbettpusa"/>
    <w:link w:val="lfej"/>
    <w:rsid w:val="0072298F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Hiperhivatkozs">
    <w:name w:val="Hyperlink"/>
    <w:basedOn w:val="Bekezdsalapbettpusa"/>
    <w:uiPriority w:val="99"/>
    <w:unhideWhenUsed/>
    <w:rsid w:val="0072298F"/>
    <w:rPr>
      <w:color w:val="0000FF" w:themeColor="hyperlink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F45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F45A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sakanydoroszlo.hu" TargetMode="Externa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743401-D7E4-47ED-BE33-02B8524B35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558</Words>
  <Characters>3851</Characters>
  <Application>Microsoft Office Word</Application>
  <DocSecurity>0</DocSecurity>
  <Lines>32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Igazgatas</dc:creator>
  <cp:lastModifiedBy>horvath.istvan</cp:lastModifiedBy>
  <cp:revision>4</cp:revision>
  <cp:lastPrinted>2015-07-21T12:58:00Z</cp:lastPrinted>
  <dcterms:created xsi:type="dcterms:W3CDTF">2019-07-10T09:22:00Z</dcterms:created>
  <dcterms:modified xsi:type="dcterms:W3CDTF">2019-08-30T10:38:00Z</dcterms:modified>
</cp:coreProperties>
</file>