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3. a pályázat benyújtását megelőző tanulmányi félévben tanulmányi 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pályázaton való részvétel feltétele az erre a célra rendszeresített pályázati űrlap valós adatokkal való kitöltése. A pályázati űrlap</w:t>
      </w:r>
      <w:r w:rsidR="00CD4180">
        <w:rPr>
          <w:rFonts w:ascii="Times New Roman" w:hAnsi="Times New Roman" w:cs="Times New Roman"/>
          <w:sz w:val="24"/>
          <w:szCs w:val="24"/>
        </w:rPr>
        <w:t xml:space="preserve"> </w:t>
      </w:r>
      <w:r w:rsidR="005D6D10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A6091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08654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CD4180" w:rsidRPr="00CD418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95151B">
        <w:rPr>
          <w:rFonts w:ascii="Times New Roman" w:hAnsi="Times New Roman" w:cs="Times New Roman"/>
          <w:b/>
          <w:sz w:val="24"/>
          <w:szCs w:val="24"/>
          <w:u w:val="single"/>
        </w:rPr>
        <w:t xml:space="preserve">január </w:t>
      </w:r>
      <w:r w:rsidR="00086549">
        <w:rPr>
          <w:rFonts w:ascii="Times New Roman" w:hAnsi="Times New Roman" w:cs="Times New Roman"/>
          <w:b/>
          <w:sz w:val="24"/>
          <w:szCs w:val="24"/>
          <w:u w:val="single"/>
        </w:rPr>
        <w:t>29</w:t>
      </w:r>
      <w:r w:rsidR="0095151B">
        <w:rPr>
          <w:rFonts w:ascii="Times New Roman" w:hAnsi="Times New Roman" w:cs="Times New Roman"/>
          <w:b/>
          <w:sz w:val="24"/>
          <w:szCs w:val="24"/>
          <w:u w:val="single"/>
        </w:rPr>
        <w:t>-t</w:t>
      </w:r>
      <w:r w:rsidR="00086549">
        <w:rPr>
          <w:rFonts w:ascii="Times New Roman" w:hAnsi="Times New Roman" w:cs="Times New Roman"/>
          <w:b/>
          <w:sz w:val="24"/>
          <w:szCs w:val="24"/>
          <w:u w:val="single"/>
        </w:rPr>
        <w:t>ő</w:t>
      </w:r>
      <w:r w:rsidR="00DF5595">
        <w:rPr>
          <w:rFonts w:ascii="Times New Roman" w:hAnsi="Times New Roman" w:cs="Times New Roman"/>
          <w:b/>
          <w:sz w:val="24"/>
          <w:szCs w:val="24"/>
          <w:u w:val="single"/>
        </w:rPr>
        <w:t xml:space="preserve">l </w:t>
      </w:r>
      <w:r w:rsidRPr="00DF7EBF">
        <w:rPr>
          <w:rFonts w:ascii="Times New Roman" w:hAnsi="Times New Roman" w:cs="Times New Roman"/>
          <w:sz w:val="24"/>
          <w:szCs w:val="24"/>
        </w:rPr>
        <w:t xml:space="preserve">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7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20</w:t>
      </w:r>
      <w:r w:rsidR="00A6091E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="00086549">
        <w:rPr>
          <w:rFonts w:ascii="Times New Roman" w:hAnsi="Times New Roman" w:cs="Times New Roman"/>
          <w:b/>
          <w:iCs/>
          <w:sz w:val="24"/>
          <w:szCs w:val="24"/>
        </w:rPr>
        <w:t>1</w:t>
      </w:r>
      <w:r w:rsidR="00CD4180">
        <w:rPr>
          <w:rFonts w:ascii="Times New Roman" w:hAnsi="Times New Roman" w:cs="Times New Roman"/>
          <w:b/>
          <w:iCs/>
          <w:sz w:val="24"/>
          <w:szCs w:val="24"/>
        </w:rPr>
        <w:t>. február 28-a.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a 20</w:t>
      </w:r>
      <w:r w:rsidR="00086549">
        <w:rPr>
          <w:rFonts w:ascii="Times New Roman" w:hAnsi="Times New Roman" w:cs="Times New Roman"/>
          <w:sz w:val="24"/>
          <w:szCs w:val="24"/>
        </w:rPr>
        <w:t>20</w:t>
      </w:r>
      <w:r w:rsidRPr="00DF7EBF">
        <w:rPr>
          <w:rFonts w:ascii="Times New Roman" w:hAnsi="Times New Roman" w:cs="Times New Roman"/>
          <w:sz w:val="24"/>
          <w:szCs w:val="24"/>
        </w:rPr>
        <w:t>-20</w:t>
      </w:r>
      <w:r w:rsidR="00A6091E">
        <w:rPr>
          <w:rFonts w:ascii="Times New Roman" w:hAnsi="Times New Roman" w:cs="Times New Roman"/>
          <w:sz w:val="24"/>
          <w:szCs w:val="24"/>
        </w:rPr>
        <w:t>2</w:t>
      </w:r>
      <w:r w:rsidR="00086549">
        <w:rPr>
          <w:rFonts w:ascii="Times New Roman" w:hAnsi="Times New Roman" w:cs="Times New Roman"/>
          <w:sz w:val="24"/>
          <w:szCs w:val="24"/>
        </w:rPr>
        <w:t>1</w:t>
      </w:r>
      <w:r w:rsidRPr="00DF7EBF">
        <w:rPr>
          <w:rFonts w:ascii="Times New Roman" w:hAnsi="Times New Roman" w:cs="Times New Roman"/>
          <w:sz w:val="24"/>
          <w:szCs w:val="24"/>
        </w:rPr>
        <w:t xml:space="preserve">-os tanév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>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="0073219A">
        <w:rPr>
          <w:rFonts w:ascii="Times New Roman" w:hAnsi="Times New Roman" w:cs="Times New Roman"/>
          <w:sz w:val="24"/>
          <w:szCs w:val="24"/>
        </w:rPr>
        <w:t>áprilisban</w:t>
      </w:r>
      <w:r w:rsidRPr="00DF7EBF">
        <w:rPr>
          <w:rFonts w:ascii="Times New Roman" w:hAnsi="Times New Roman" w:cs="Times New Roman"/>
          <w:sz w:val="24"/>
          <w:szCs w:val="24"/>
        </w:rPr>
        <w:t xml:space="preserve">, a fennmaradó két hónapra esedékes ösztöndíj kiutalására az </w:t>
      </w:r>
      <w:r w:rsidR="0073219A">
        <w:rPr>
          <w:rFonts w:ascii="Times New Roman" w:hAnsi="Times New Roman" w:cs="Times New Roman"/>
          <w:sz w:val="24"/>
          <w:szCs w:val="24"/>
        </w:rPr>
        <w:t>I</w:t>
      </w:r>
      <w:r w:rsidRPr="00DF7EBF">
        <w:rPr>
          <w:rFonts w:ascii="Times New Roman" w:hAnsi="Times New Roman" w:cs="Times New Roman"/>
          <w:sz w:val="24"/>
          <w:szCs w:val="24"/>
        </w:rPr>
        <w:t xml:space="preserve">I. tanulmányi félévben </w:t>
      </w:r>
      <w:r w:rsidR="0073219A">
        <w:rPr>
          <w:rFonts w:ascii="Times New Roman" w:hAnsi="Times New Roman" w:cs="Times New Roman"/>
          <w:sz w:val="24"/>
          <w:szCs w:val="24"/>
        </w:rPr>
        <w:t>májusban.</w:t>
      </w:r>
      <w:r w:rsidRPr="00DF7EBF">
        <w:rPr>
          <w:rFonts w:ascii="Times New Roman" w:hAnsi="Times New Roman" w:cs="Times New Roman"/>
          <w:sz w:val="24"/>
          <w:szCs w:val="24"/>
        </w:rPr>
        <w:t xml:space="preserve">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havi 15. 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C3B83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Egy tanulmányi félévben legfeljebb három fő részesülhet ösztöndíj-támogatásban úgy, hogy közülük kizárólag tanulmányi eredményei alapján egy fő részére állapítható meg ösztöndíj támogatás.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lastRenderedPageBreak/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353FA8">
        <w:rPr>
          <w:rFonts w:ascii="Times New Roman" w:hAnsi="Times New Roman" w:cs="Times New Roman"/>
          <w:sz w:val="24"/>
          <w:szCs w:val="24"/>
        </w:rPr>
        <w:t>20</w:t>
      </w:r>
      <w:r w:rsidR="00086549">
        <w:rPr>
          <w:rFonts w:ascii="Times New Roman" w:hAnsi="Times New Roman" w:cs="Times New Roman"/>
          <w:sz w:val="24"/>
          <w:szCs w:val="24"/>
        </w:rPr>
        <w:t>21</w:t>
      </w:r>
      <w:r w:rsidR="00353FA8">
        <w:rPr>
          <w:rFonts w:ascii="Times New Roman" w:hAnsi="Times New Roman" w:cs="Times New Roman"/>
          <w:sz w:val="24"/>
          <w:szCs w:val="24"/>
        </w:rPr>
        <w:t xml:space="preserve">. </w:t>
      </w:r>
      <w:r w:rsidR="00086549">
        <w:rPr>
          <w:rFonts w:ascii="Times New Roman" w:hAnsi="Times New Roman" w:cs="Times New Roman"/>
          <w:sz w:val="24"/>
          <w:szCs w:val="24"/>
        </w:rPr>
        <w:t xml:space="preserve">január 29. 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274" w:rsidRDefault="00070274" w:rsidP="00070274">
      <w:pPr>
        <w:spacing w:after="0" w:line="240" w:lineRule="auto"/>
      </w:pPr>
      <w:r>
        <w:separator/>
      </w:r>
    </w:p>
  </w:endnote>
  <w:endnote w:type="continuationSeparator" w:id="1">
    <w:p w:rsidR="00070274" w:rsidRDefault="00070274" w:rsidP="0007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274" w:rsidRDefault="00070274" w:rsidP="00070274">
      <w:pPr>
        <w:spacing w:after="0" w:line="240" w:lineRule="auto"/>
      </w:pPr>
      <w:r>
        <w:separator/>
      </w:r>
    </w:p>
  </w:footnote>
  <w:footnote w:type="continuationSeparator" w:id="1">
    <w:p w:rsidR="00070274" w:rsidRDefault="00070274" w:rsidP="000702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5AC" w:rsidRDefault="00EF45A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05AE3"/>
    <w:rsid w:val="0003332F"/>
    <w:rsid w:val="00070274"/>
    <w:rsid w:val="00086549"/>
    <w:rsid w:val="00094089"/>
    <w:rsid w:val="00112D3E"/>
    <w:rsid w:val="001765DC"/>
    <w:rsid w:val="001C2E75"/>
    <w:rsid w:val="001C3F93"/>
    <w:rsid w:val="00205AE3"/>
    <w:rsid w:val="00253E34"/>
    <w:rsid w:val="00353FA8"/>
    <w:rsid w:val="00544B65"/>
    <w:rsid w:val="005D6D10"/>
    <w:rsid w:val="0072298F"/>
    <w:rsid w:val="0073219A"/>
    <w:rsid w:val="0095151B"/>
    <w:rsid w:val="009F79C9"/>
    <w:rsid w:val="00A521F9"/>
    <w:rsid w:val="00A6091E"/>
    <w:rsid w:val="00AD4C23"/>
    <w:rsid w:val="00BC3B83"/>
    <w:rsid w:val="00C91135"/>
    <w:rsid w:val="00CD4180"/>
    <w:rsid w:val="00CD78A8"/>
    <w:rsid w:val="00CE71BE"/>
    <w:rsid w:val="00DF5595"/>
    <w:rsid w:val="00DF7EBF"/>
    <w:rsid w:val="00E75226"/>
    <w:rsid w:val="00EF45AC"/>
    <w:rsid w:val="00F80ACB"/>
    <w:rsid w:val="00F86B88"/>
    <w:rsid w:val="00FA2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sakanydoroszlo.hu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558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3</cp:revision>
  <cp:lastPrinted>2015-07-21T12:58:00Z</cp:lastPrinted>
  <dcterms:created xsi:type="dcterms:W3CDTF">2021-01-20T13:38:00Z</dcterms:created>
  <dcterms:modified xsi:type="dcterms:W3CDTF">2021-01-20T13:41:00Z</dcterms:modified>
</cp:coreProperties>
</file>