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D7A" w:rsidRDefault="00582D7A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5226" w:rsidRPr="00DF7EBF" w:rsidRDefault="00094089" w:rsidP="00582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Csákánydoroszló Község Önkormányzata ezúton kiírja a</w:t>
      </w:r>
    </w:p>
    <w:p w:rsidR="00094089" w:rsidRPr="00DF7EBF" w:rsidRDefault="00DF7EBF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582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4089" w:rsidRPr="00DF7EBF" w:rsidRDefault="00094089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pályázatra azok a Csákánydoroszló Község illetékességi területén állandó lakhellyel rendelkező felsőfokú (egyetemi, főiskolai), nappali </w:t>
      </w:r>
      <w:proofErr w:type="spellStart"/>
      <w:r w:rsidRPr="00DF7EBF">
        <w:rPr>
          <w:rFonts w:ascii="Times New Roman" w:hAnsi="Times New Roman" w:cs="Times New Roman"/>
          <w:sz w:val="24"/>
          <w:szCs w:val="24"/>
        </w:rPr>
        <w:t>tagozatos</w:t>
      </w:r>
      <w:proofErr w:type="spellEnd"/>
      <w:r w:rsidRPr="00DF7EBF">
        <w:rPr>
          <w:rFonts w:ascii="Times New Roman" w:hAnsi="Times New Roman" w:cs="Times New Roman"/>
          <w:sz w:val="24"/>
          <w:szCs w:val="24"/>
        </w:rPr>
        <w:t>, első diploma megszerzésére irányulóan tanulmányokat folytató magánszemély</w:t>
      </w:r>
      <w:r w:rsidR="004148A1">
        <w:rPr>
          <w:rFonts w:ascii="Times New Roman" w:hAnsi="Times New Roman" w:cs="Times New Roman"/>
          <w:sz w:val="24"/>
          <w:szCs w:val="24"/>
        </w:rPr>
        <w:t>ek</w:t>
      </w:r>
      <w:r w:rsidR="00AD4C23"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</w:t>
      </w:r>
      <w:r w:rsidR="00582D7A">
        <w:rPr>
          <w:rFonts w:ascii="Times New Roman" w:hAnsi="Times New Roman" w:cs="Times New Roman"/>
          <w:sz w:val="24"/>
          <w:szCs w:val="24"/>
        </w:rPr>
        <w:t xml:space="preserve">pályázati kiírás </w:t>
      </w:r>
      <w:r w:rsidR="00AD4C23" w:rsidRPr="00DF7EBF">
        <w:rPr>
          <w:rFonts w:ascii="Times New Roman" w:hAnsi="Times New Roman" w:cs="Times New Roman"/>
          <w:sz w:val="24"/>
          <w:szCs w:val="24"/>
        </w:rPr>
        <w:t>feltétele</w:t>
      </w:r>
      <w:r w:rsidR="00582D7A">
        <w:rPr>
          <w:rFonts w:ascii="Times New Roman" w:hAnsi="Times New Roman" w:cs="Times New Roman"/>
          <w:sz w:val="24"/>
          <w:szCs w:val="24"/>
        </w:rPr>
        <w:t>inek.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9728C3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CE2B2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148A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9728C3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E95B68">
        <w:rPr>
          <w:rFonts w:ascii="Times New Roman" w:hAnsi="Times New Roman" w:cs="Times New Roman"/>
          <w:b/>
          <w:sz w:val="24"/>
          <w:szCs w:val="24"/>
          <w:u w:val="single"/>
        </w:rPr>
        <w:t>augusztus 31</w:t>
      </w:r>
      <w:r w:rsidR="009728C3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E95B68">
        <w:rPr>
          <w:rFonts w:ascii="Times New Roman" w:hAnsi="Times New Roman" w:cs="Times New Roman"/>
          <w:b/>
          <w:sz w:val="24"/>
          <w:szCs w:val="24"/>
          <w:u w:val="single"/>
        </w:rPr>
        <w:t>ő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DF7EBF">
        <w:rPr>
          <w:rFonts w:ascii="Times New Roman" w:hAnsi="Times New Roman" w:cs="Times New Roman"/>
          <w:sz w:val="24"/>
          <w:szCs w:val="24"/>
        </w:rPr>
        <w:t xml:space="preserve">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 xml:space="preserve">Körmendi Közös Önkormányzati Hivatal Csákánydoroszlói Kirendeltségén, (Csákánydoroszló Fő u. </w:t>
      </w:r>
      <w:proofErr w:type="gramStart"/>
      <w:r w:rsidRPr="00A521F9">
        <w:rPr>
          <w:rFonts w:ascii="Times New Roman" w:hAnsi="Times New Roman" w:cs="Times New Roman"/>
          <w:b/>
          <w:sz w:val="24"/>
          <w:szCs w:val="24"/>
        </w:rPr>
        <w:t>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CE2B25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4148A1">
        <w:rPr>
          <w:rFonts w:ascii="Times New Roman" w:hAnsi="Times New Roman" w:cs="Times New Roman"/>
          <w:b/>
          <w:iCs/>
          <w:sz w:val="24"/>
          <w:szCs w:val="24"/>
        </w:rPr>
        <w:t>5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E95B68">
        <w:rPr>
          <w:rFonts w:ascii="Times New Roman" w:hAnsi="Times New Roman" w:cs="Times New Roman"/>
          <w:b/>
          <w:iCs/>
          <w:sz w:val="24"/>
          <w:szCs w:val="24"/>
        </w:rPr>
        <w:t>szeptember 30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Sect="00E75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AE3"/>
    <w:rsid w:val="0005046B"/>
    <w:rsid w:val="000676EE"/>
    <w:rsid w:val="00070274"/>
    <w:rsid w:val="00094089"/>
    <w:rsid w:val="0009485E"/>
    <w:rsid w:val="001765DC"/>
    <w:rsid w:val="001C2E75"/>
    <w:rsid w:val="001C3F93"/>
    <w:rsid w:val="00205AE3"/>
    <w:rsid w:val="0025495C"/>
    <w:rsid w:val="00257830"/>
    <w:rsid w:val="002966D5"/>
    <w:rsid w:val="003F508D"/>
    <w:rsid w:val="004148A1"/>
    <w:rsid w:val="004931B1"/>
    <w:rsid w:val="004F091C"/>
    <w:rsid w:val="00582D7A"/>
    <w:rsid w:val="005A2B63"/>
    <w:rsid w:val="00665772"/>
    <w:rsid w:val="006902AA"/>
    <w:rsid w:val="006D238E"/>
    <w:rsid w:val="0072298F"/>
    <w:rsid w:val="008076E2"/>
    <w:rsid w:val="00823D7C"/>
    <w:rsid w:val="00926722"/>
    <w:rsid w:val="009728C3"/>
    <w:rsid w:val="00A521F9"/>
    <w:rsid w:val="00A53030"/>
    <w:rsid w:val="00A7443C"/>
    <w:rsid w:val="00AD4C23"/>
    <w:rsid w:val="00BC3B83"/>
    <w:rsid w:val="00C13F6A"/>
    <w:rsid w:val="00C37342"/>
    <w:rsid w:val="00C4268C"/>
    <w:rsid w:val="00CD4180"/>
    <w:rsid w:val="00CD547B"/>
    <w:rsid w:val="00CD78A8"/>
    <w:rsid w:val="00CE2B25"/>
    <w:rsid w:val="00D84BD3"/>
    <w:rsid w:val="00DF7EBF"/>
    <w:rsid w:val="00E75226"/>
    <w:rsid w:val="00E95B68"/>
    <w:rsid w:val="00EE16E1"/>
    <w:rsid w:val="00EF45AC"/>
    <w:rsid w:val="00F86B88"/>
    <w:rsid w:val="00FA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CCBD92-081A-4AD6-BB3E-3B471254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841</Characters>
  <Application>Microsoft Office Word</Application>
  <DocSecurity>4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Igazgatas</dc:creator>
  <cp:lastModifiedBy>Déri-Németh Erzsébet</cp:lastModifiedBy>
  <cp:revision>2</cp:revision>
  <cp:lastPrinted>2017-07-31T13:06:00Z</cp:lastPrinted>
  <dcterms:created xsi:type="dcterms:W3CDTF">2025-08-28T07:00:00Z</dcterms:created>
  <dcterms:modified xsi:type="dcterms:W3CDTF">2025-08-28T07:00:00Z</dcterms:modified>
</cp:coreProperties>
</file>