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D7A" w:rsidRDefault="00582D7A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226" w:rsidRPr="00DF7EBF" w:rsidRDefault="00094089" w:rsidP="00582D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582D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Csákánydoroszló Község Önkormányzata ezúton kiírja a</w:t>
      </w:r>
    </w:p>
    <w:p w:rsidR="00094089" w:rsidRPr="00DF7EBF" w:rsidRDefault="00DF7EBF" w:rsidP="00582D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582D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4089" w:rsidRPr="00DF7EBF" w:rsidRDefault="00094089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="00AD4C23"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</w:t>
      </w:r>
      <w:r w:rsidR="00582D7A">
        <w:rPr>
          <w:rFonts w:ascii="Times New Roman" w:hAnsi="Times New Roman" w:cs="Times New Roman"/>
          <w:sz w:val="24"/>
          <w:szCs w:val="24"/>
        </w:rPr>
        <w:t xml:space="preserve">pályázati kiírás </w:t>
      </w:r>
      <w:r w:rsidR="00AD4C23" w:rsidRPr="00DF7EBF">
        <w:rPr>
          <w:rFonts w:ascii="Times New Roman" w:hAnsi="Times New Roman" w:cs="Times New Roman"/>
          <w:sz w:val="24"/>
          <w:szCs w:val="24"/>
        </w:rPr>
        <w:t>feltétele</w:t>
      </w:r>
      <w:r w:rsidR="00582D7A">
        <w:rPr>
          <w:rFonts w:ascii="Times New Roman" w:hAnsi="Times New Roman" w:cs="Times New Roman"/>
          <w:sz w:val="24"/>
          <w:szCs w:val="24"/>
        </w:rPr>
        <w:t>inek.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pályázaton való részvétel feltétele az erre a célra rendszeresített pályázati űrlap valós adatokkal való kitöltése. A pályázati űrlap</w:t>
      </w:r>
      <w:r w:rsidR="00CD4180">
        <w:rPr>
          <w:rFonts w:ascii="Times New Roman" w:hAnsi="Times New Roman" w:cs="Times New Roman"/>
          <w:sz w:val="24"/>
          <w:szCs w:val="24"/>
        </w:rPr>
        <w:t xml:space="preserve"> </w:t>
      </w:r>
      <w:r w:rsidR="009728C3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4F32C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56EDA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9728C3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2847F5">
        <w:rPr>
          <w:rFonts w:ascii="Times New Roman" w:hAnsi="Times New Roman" w:cs="Times New Roman"/>
          <w:b/>
          <w:sz w:val="24"/>
          <w:szCs w:val="24"/>
          <w:u w:val="single"/>
        </w:rPr>
        <w:t xml:space="preserve">február </w:t>
      </w:r>
      <w:r w:rsidR="00FE5AF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2847F5">
        <w:rPr>
          <w:rFonts w:ascii="Times New Roman" w:hAnsi="Times New Roman" w:cs="Times New Roman"/>
          <w:b/>
          <w:sz w:val="24"/>
          <w:szCs w:val="24"/>
          <w:u w:val="single"/>
        </w:rPr>
        <w:t>-t</w:t>
      </w:r>
      <w:r w:rsidR="00FE5AF5">
        <w:rPr>
          <w:rFonts w:ascii="Times New Roman" w:hAnsi="Times New Roman" w:cs="Times New Roman"/>
          <w:b/>
          <w:sz w:val="24"/>
          <w:szCs w:val="24"/>
          <w:u w:val="single"/>
        </w:rPr>
        <w:t>ó</w:t>
      </w:r>
      <w:r w:rsidR="002847F5">
        <w:rPr>
          <w:rFonts w:ascii="Times New Roman" w:hAnsi="Times New Roman" w:cs="Times New Roman"/>
          <w:b/>
          <w:sz w:val="24"/>
          <w:szCs w:val="24"/>
          <w:u w:val="single"/>
        </w:rPr>
        <w:t xml:space="preserve">l </w:t>
      </w:r>
      <w:r w:rsidRPr="00DF7EBF">
        <w:rPr>
          <w:rFonts w:ascii="Times New Roman" w:hAnsi="Times New Roman" w:cs="Times New Roman"/>
          <w:sz w:val="24"/>
          <w:szCs w:val="24"/>
        </w:rPr>
        <w:t xml:space="preserve">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), vagy </w:t>
      </w:r>
      <w:hyperlink r:id="rId7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="004F32CE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656EDA">
        <w:rPr>
          <w:rFonts w:ascii="Times New Roman" w:hAnsi="Times New Roman" w:cs="Times New Roman"/>
          <w:b/>
          <w:iCs/>
          <w:sz w:val="24"/>
          <w:szCs w:val="24"/>
        </w:rPr>
        <w:t>6</w:t>
      </w:r>
      <w:bookmarkStart w:id="0" w:name="_GoBack"/>
      <w:bookmarkEnd w:id="0"/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AC52CE">
        <w:rPr>
          <w:rFonts w:ascii="Times New Roman" w:hAnsi="Times New Roman" w:cs="Times New Roman"/>
          <w:b/>
          <w:iCs/>
          <w:sz w:val="24"/>
          <w:szCs w:val="24"/>
        </w:rPr>
        <w:t>február 2</w:t>
      </w:r>
      <w:r w:rsidR="006C77F4">
        <w:rPr>
          <w:rFonts w:ascii="Times New Roman" w:hAnsi="Times New Roman" w:cs="Times New Roman"/>
          <w:b/>
          <w:iCs/>
          <w:sz w:val="24"/>
          <w:szCs w:val="24"/>
        </w:rPr>
        <w:t>8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Sect="00E75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883" w:rsidRDefault="00E72883" w:rsidP="00070274">
      <w:pPr>
        <w:spacing w:after="0" w:line="240" w:lineRule="auto"/>
      </w:pPr>
      <w:r>
        <w:separator/>
      </w:r>
    </w:p>
  </w:endnote>
  <w:endnote w:type="continuationSeparator" w:id="0">
    <w:p w:rsidR="00E72883" w:rsidRDefault="00E72883" w:rsidP="000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883" w:rsidRDefault="00E72883" w:rsidP="00070274">
      <w:pPr>
        <w:spacing w:after="0" w:line="240" w:lineRule="auto"/>
      </w:pPr>
      <w:r>
        <w:separator/>
      </w:r>
    </w:p>
  </w:footnote>
  <w:footnote w:type="continuationSeparator" w:id="0">
    <w:p w:rsidR="00E72883" w:rsidRDefault="00E72883" w:rsidP="00070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325CA"/>
    <w:rsid w:val="00035F30"/>
    <w:rsid w:val="0005046B"/>
    <w:rsid w:val="00070274"/>
    <w:rsid w:val="00094089"/>
    <w:rsid w:val="001653DD"/>
    <w:rsid w:val="001765DC"/>
    <w:rsid w:val="001C2E75"/>
    <w:rsid w:val="001C3F93"/>
    <w:rsid w:val="00205AE3"/>
    <w:rsid w:val="002847F5"/>
    <w:rsid w:val="002D61C9"/>
    <w:rsid w:val="004F091C"/>
    <w:rsid w:val="004F32CE"/>
    <w:rsid w:val="00582D7A"/>
    <w:rsid w:val="005D038D"/>
    <w:rsid w:val="005E0F29"/>
    <w:rsid w:val="00656EDA"/>
    <w:rsid w:val="006C77F4"/>
    <w:rsid w:val="0072298F"/>
    <w:rsid w:val="00785B04"/>
    <w:rsid w:val="00790D64"/>
    <w:rsid w:val="008406B0"/>
    <w:rsid w:val="008410C9"/>
    <w:rsid w:val="009028F3"/>
    <w:rsid w:val="009728C3"/>
    <w:rsid w:val="00A343B3"/>
    <w:rsid w:val="00A521F9"/>
    <w:rsid w:val="00AC52CE"/>
    <w:rsid w:val="00AD4C23"/>
    <w:rsid w:val="00B063DC"/>
    <w:rsid w:val="00BC3B83"/>
    <w:rsid w:val="00CD4180"/>
    <w:rsid w:val="00CD78A8"/>
    <w:rsid w:val="00CF751A"/>
    <w:rsid w:val="00D44286"/>
    <w:rsid w:val="00D851A1"/>
    <w:rsid w:val="00DF7EBF"/>
    <w:rsid w:val="00E72883"/>
    <w:rsid w:val="00E75226"/>
    <w:rsid w:val="00E95F15"/>
    <w:rsid w:val="00EF45AC"/>
    <w:rsid w:val="00EF7472"/>
    <w:rsid w:val="00F34B3F"/>
    <w:rsid w:val="00F86B88"/>
    <w:rsid w:val="00FD0381"/>
    <w:rsid w:val="00FE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651D0"/>
  <w15:docId w15:val="{E14A0060-6983-47CF-8693-B788899AB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kanydoroszlo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Igazgatas</dc:creator>
  <cp:lastModifiedBy>kovacs.zoltanne</cp:lastModifiedBy>
  <cp:revision>2</cp:revision>
  <cp:lastPrinted>2025-02-05T14:13:00Z</cp:lastPrinted>
  <dcterms:created xsi:type="dcterms:W3CDTF">2026-01-27T13:14:00Z</dcterms:created>
  <dcterms:modified xsi:type="dcterms:W3CDTF">2026-01-27T13:14:00Z</dcterms:modified>
</cp:coreProperties>
</file>