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3. a pályázat benyújtását megelőző tanulmányi félévben tanulmányi </w:t>
      </w:r>
      <w:r w:rsidR="00260245" w:rsidRPr="00260245">
        <w:rPr>
          <w:rFonts w:ascii="Times New Roman" w:hAnsi="Times New Roman" w:cs="Times New Roman"/>
          <w:sz w:val="24"/>
          <w:szCs w:val="24"/>
          <w:u w:val="single"/>
        </w:rPr>
        <w:t>számtani</w:t>
      </w:r>
      <w:r w:rsidR="00260245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>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pályázaton való részvétel feltétele az erre a célra rendszeresített pályázati űrlap valós adatokkal való kitöltése. A pályázati űrlap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8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7B5E2C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432E6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5550A">
        <w:rPr>
          <w:rFonts w:ascii="Times New Roman" w:hAnsi="Times New Roman" w:cs="Times New Roman"/>
          <w:b/>
          <w:iCs/>
          <w:sz w:val="24"/>
          <w:szCs w:val="24"/>
        </w:rPr>
        <w:t>202</w:t>
      </w:r>
      <w:r w:rsidR="00E64429">
        <w:rPr>
          <w:rFonts w:ascii="Times New Roman" w:hAnsi="Times New Roman" w:cs="Times New Roman"/>
          <w:b/>
          <w:iCs/>
          <w:sz w:val="24"/>
          <w:szCs w:val="24"/>
        </w:rPr>
        <w:t>6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4429">
        <w:rPr>
          <w:rFonts w:ascii="Times New Roman" w:hAnsi="Times New Roman" w:cs="Times New Roman"/>
          <w:b/>
          <w:sz w:val="24"/>
          <w:szCs w:val="24"/>
        </w:rPr>
        <w:t>november 30</w:t>
      </w:r>
      <w:r w:rsidRPr="00DF7EBF">
        <w:rPr>
          <w:rFonts w:ascii="Times New Roman" w:hAnsi="Times New Roman" w:cs="Times New Roman"/>
          <w:b/>
          <w:sz w:val="24"/>
          <w:szCs w:val="24"/>
        </w:rPr>
        <w:t>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="00BE5042">
        <w:rPr>
          <w:rFonts w:ascii="Times New Roman" w:hAnsi="Times New Roman" w:cs="Times New Roman"/>
          <w:sz w:val="24"/>
          <w:szCs w:val="24"/>
        </w:rPr>
        <w:t xml:space="preserve"> a 202</w:t>
      </w:r>
      <w:r w:rsidR="005D5AE4">
        <w:rPr>
          <w:rFonts w:ascii="Times New Roman" w:hAnsi="Times New Roman" w:cs="Times New Roman"/>
          <w:sz w:val="24"/>
          <w:szCs w:val="24"/>
        </w:rPr>
        <w:t>6</w:t>
      </w:r>
      <w:r w:rsidR="007B5E2C">
        <w:rPr>
          <w:rFonts w:ascii="Times New Roman" w:hAnsi="Times New Roman" w:cs="Times New Roman"/>
          <w:sz w:val="24"/>
          <w:szCs w:val="24"/>
        </w:rPr>
        <w:t>-20</w:t>
      </w:r>
      <w:r w:rsidR="00DA7B41">
        <w:rPr>
          <w:rFonts w:ascii="Times New Roman" w:hAnsi="Times New Roman" w:cs="Times New Roman"/>
          <w:sz w:val="24"/>
          <w:szCs w:val="24"/>
        </w:rPr>
        <w:t>2</w:t>
      </w:r>
      <w:r w:rsidR="005D5AE4">
        <w:rPr>
          <w:rFonts w:ascii="Times New Roman" w:hAnsi="Times New Roman" w:cs="Times New Roman"/>
          <w:sz w:val="24"/>
          <w:szCs w:val="24"/>
        </w:rPr>
        <w:t>7</w:t>
      </w:r>
      <w:r w:rsidRPr="00DF7EBF">
        <w:rPr>
          <w:rFonts w:ascii="Times New Roman" w:hAnsi="Times New Roman" w:cs="Times New Roman"/>
          <w:sz w:val="24"/>
          <w:szCs w:val="24"/>
        </w:rPr>
        <w:t>-</w:t>
      </w:r>
      <w:r w:rsidR="00EF42C0">
        <w:rPr>
          <w:rFonts w:ascii="Times New Roman" w:hAnsi="Times New Roman" w:cs="Times New Roman"/>
          <w:sz w:val="24"/>
          <w:szCs w:val="24"/>
        </w:rPr>
        <w:t>e</w:t>
      </w:r>
      <w:r w:rsidRPr="00DF7EBF">
        <w:rPr>
          <w:rFonts w:ascii="Times New Roman" w:hAnsi="Times New Roman" w:cs="Times New Roman"/>
          <w:sz w:val="24"/>
          <w:szCs w:val="24"/>
        </w:rPr>
        <w:t>s tanév 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novemberben, a fennmaradó két hónapra esedékes ösztöndíj kiutalására az I. tanulmányi félévben decemberben, 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="00432E6F">
        <w:rPr>
          <w:rFonts w:ascii="Times New Roman" w:hAnsi="Times New Roman" w:cs="Times New Roman"/>
          <w:sz w:val="24"/>
          <w:szCs w:val="24"/>
        </w:rPr>
        <w:t xml:space="preserve"> havi </w:t>
      </w:r>
      <w:r w:rsidR="00981F90">
        <w:rPr>
          <w:rFonts w:ascii="Times New Roman" w:hAnsi="Times New Roman" w:cs="Times New Roman"/>
          <w:sz w:val="24"/>
          <w:szCs w:val="24"/>
        </w:rPr>
        <w:t>20</w:t>
      </w:r>
      <w:r w:rsidR="00432E6F">
        <w:rPr>
          <w:rFonts w:ascii="Times New Roman" w:hAnsi="Times New Roman" w:cs="Times New Roman"/>
          <w:sz w:val="24"/>
          <w:szCs w:val="24"/>
        </w:rPr>
        <w:t>.</w:t>
      </w:r>
      <w:r w:rsidRPr="00DF7EBF">
        <w:rPr>
          <w:rFonts w:ascii="Times New Roman" w:hAnsi="Times New Roman" w:cs="Times New Roman"/>
          <w:sz w:val="24"/>
          <w:szCs w:val="24"/>
        </w:rPr>
        <w:t xml:space="preserve">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C3B83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Egy tanulmányi félévben legfeljebb </w:t>
      </w:r>
      <w:r w:rsidR="006656CE">
        <w:rPr>
          <w:rFonts w:ascii="Times New Roman" w:hAnsi="Times New Roman" w:cs="Times New Roman"/>
          <w:b/>
          <w:sz w:val="24"/>
          <w:szCs w:val="24"/>
        </w:rPr>
        <w:t>öt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részesülhet ösztöndíj-támogatásban úgy, hogy közülük kizárólag tanulmányi eredményei alapján </w:t>
      </w:r>
      <w:r w:rsidR="006656CE">
        <w:rPr>
          <w:rFonts w:ascii="Times New Roman" w:hAnsi="Times New Roman" w:cs="Times New Roman"/>
          <w:b/>
          <w:sz w:val="24"/>
          <w:szCs w:val="24"/>
        </w:rPr>
        <w:t>kettő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részére állapítható meg ösztöndíj támogatás.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lastRenderedPageBreak/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7B5E2C">
        <w:rPr>
          <w:rFonts w:ascii="Times New Roman" w:hAnsi="Times New Roman" w:cs="Times New Roman"/>
          <w:sz w:val="24"/>
          <w:szCs w:val="24"/>
        </w:rPr>
        <w:t>20</w:t>
      </w:r>
      <w:r w:rsidR="00BE5042">
        <w:rPr>
          <w:rFonts w:ascii="Times New Roman" w:hAnsi="Times New Roman" w:cs="Times New Roman"/>
          <w:sz w:val="24"/>
          <w:szCs w:val="24"/>
        </w:rPr>
        <w:t>2</w:t>
      </w:r>
      <w:r w:rsidR="005D5AE4">
        <w:rPr>
          <w:rFonts w:ascii="Times New Roman" w:hAnsi="Times New Roman" w:cs="Times New Roman"/>
          <w:sz w:val="24"/>
          <w:szCs w:val="24"/>
        </w:rPr>
        <w:t xml:space="preserve">6. október 30. </w:t>
      </w:r>
      <w:bookmarkStart w:id="0" w:name="_GoBack"/>
      <w:bookmarkEnd w:id="0"/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943" w:rsidRDefault="00F61943" w:rsidP="00F61943">
      <w:pPr>
        <w:spacing w:after="0" w:line="240" w:lineRule="auto"/>
      </w:pPr>
      <w:r>
        <w:separator/>
      </w:r>
    </w:p>
  </w:endnote>
  <w:end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943" w:rsidRDefault="00F61943" w:rsidP="00F61943">
      <w:pPr>
        <w:spacing w:after="0" w:line="240" w:lineRule="auto"/>
      </w:pPr>
      <w:r>
        <w:separator/>
      </w:r>
    </w:p>
  </w:footnote>
  <w:foot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21525"/>
    <w:rsid w:val="00094089"/>
    <w:rsid w:val="001765DC"/>
    <w:rsid w:val="001C2E75"/>
    <w:rsid w:val="001C3F93"/>
    <w:rsid w:val="001E712B"/>
    <w:rsid w:val="001F46C7"/>
    <w:rsid w:val="00205AE3"/>
    <w:rsid w:val="00215E1C"/>
    <w:rsid w:val="00260245"/>
    <w:rsid w:val="0028225C"/>
    <w:rsid w:val="0034401F"/>
    <w:rsid w:val="003723E7"/>
    <w:rsid w:val="00432E6F"/>
    <w:rsid w:val="00522ED3"/>
    <w:rsid w:val="005D5AE4"/>
    <w:rsid w:val="006656CE"/>
    <w:rsid w:val="0072298F"/>
    <w:rsid w:val="00740D07"/>
    <w:rsid w:val="00747898"/>
    <w:rsid w:val="007B5E2C"/>
    <w:rsid w:val="007E37FB"/>
    <w:rsid w:val="008366B4"/>
    <w:rsid w:val="00981F90"/>
    <w:rsid w:val="009B7073"/>
    <w:rsid w:val="00A521F9"/>
    <w:rsid w:val="00A5550A"/>
    <w:rsid w:val="00AD4C23"/>
    <w:rsid w:val="00AF62F0"/>
    <w:rsid w:val="00B007E6"/>
    <w:rsid w:val="00B438A9"/>
    <w:rsid w:val="00B65246"/>
    <w:rsid w:val="00BC3B83"/>
    <w:rsid w:val="00BE5042"/>
    <w:rsid w:val="00C55C2C"/>
    <w:rsid w:val="00C95A12"/>
    <w:rsid w:val="00CD78A8"/>
    <w:rsid w:val="00D47B45"/>
    <w:rsid w:val="00DA7B41"/>
    <w:rsid w:val="00DF7EBF"/>
    <w:rsid w:val="00E45D7C"/>
    <w:rsid w:val="00E64429"/>
    <w:rsid w:val="00E75226"/>
    <w:rsid w:val="00EB7F26"/>
    <w:rsid w:val="00EF42C0"/>
    <w:rsid w:val="00EF45AC"/>
    <w:rsid w:val="00F2400A"/>
    <w:rsid w:val="00F61943"/>
    <w:rsid w:val="00F86B88"/>
    <w:rsid w:val="00FC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10A7"/>
  <w15:docId w15:val="{CD52DCDE-9987-4001-A1D6-FA8E99FD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kanydoroszlo.h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CE6E0-68DF-4AAE-B78B-8E6654A3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557</Words>
  <Characters>3850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4</cp:revision>
  <cp:lastPrinted>2024-08-12T13:22:00Z</cp:lastPrinted>
  <dcterms:created xsi:type="dcterms:W3CDTF">2026-11-03T09:41:00Z</dcterms:created>
  <dcterms:modified xsi:type="dcterms:W3CDTF">2026-11-03T09:42:00Z</dcterms:modified>
</cp:coreProperties>
</file>